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BC1918" w14:paraId="55A95A28" w14:textId="77777777" w:rsidTr="00C438D1">
        <w:tc>
          <w:tcPr>
            <w:tcW w:w="8654" w:type="dxa"/>
            <w:shd w:val="clear" w:color="auto" w:fill="4189DD"/>
          </w:tcPr>
          <w:p w14:paraId="2A05DBEC" w14:textId="2B4A50F0" w:rsidR="0033679B" w:rsidRPr="00BC1918" w:rsidRDefault="00986FC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r>
              <w:rPr>
                <w:rFonts w:ascii="Verdana" w:hAnsi="Verdana" w:cs="Arial"/>
                <w:bCs/>
                <w:color w:val="FFFFFF"/>
                <w:sz w:val="36"/>
              </w:rPr>
              <w:t>2</w:t>
            </w:r>
            <w:r w:rsidR="002B13C9">
              <w:rPr>
                <w:rFonts w:ascii="Verdana" w:hAnsi="Verdana" w:cs="Arial"/>
                <w:bCs/>
                <w:color w:val="FFFFFF"/>
                <w:sz w:val="36"/>
              </w:rPr>
              <w:t>8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14:paraId="3DD2A8FA" w14:textId="41B4E3B2" w:rsidR="00032160" w:rsidRPr="00BC1918" w:rsidRDefault="00986FCB" w:rsidP="001C1C8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202</w:t>
            </w:r>
            <w:r w:rsidR="002B13C9">
              <w:rPr>
                <w:rFonts w:ascii="Verdana" w:hAnsi="Verdana" w:cs="Arial"/>
                <w:bCs/>
                <w:color w:val="FFFFFF"/>
                <w:sz w:val="28"/>
              </w:rPr>
              <w:t>6</w:t>
            </w:r>
          </w:p>
        </w:tc>
      </w:tr>
    </w:tbl>
    <w:p w14:paraId="5CF49A7A" w14:textId="77777777"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6"/>
        <w:gridCol w:w="300"/>
        <w:gridCol w:w="2168"/>
        <w:gridCol w:w="658"/>
        <w:gridCol w:w="1486"/>
      </w:tblGrid>
      <w:tr w:rsidR="0033679B" w:rsidRPr="00BC1918" w14:paraId="110142F6" w14:textId="77777777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14:paraId="2ED73461" w14:textId="77777777"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14:paraId="5C1A5F97" w14:textId="77777777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14:paraId="7872830C" w14:textId="77777777"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14:paraId="65EFDC78" w14:textId="77777777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14:paraId="7AD203FC" w14:textId="77777777"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14:paraId="514050DA" w14:textId="77777777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3DE9E699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14:paraId="47652E5C" w14:textId="77777777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14:paraId="2B6A89CC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51F57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14:paraId="5E002A57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47FCDBC1" w14:textId="77777777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FB068B3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AD565E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DD74EF4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4448EC85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A87515B" w14:textId="77777777"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14:paraId="5BFD7AA2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3CA689B3" w14:textId="47262D5A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ACTUAL: </w:t>
            </w:r>
          </w:p>
        </w:tc>
      </w:tr>
      <w:tr w:rsidR="0033679B" w:rsidRPr="00BC1918" w14:paraId="5DB43F62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26567431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3551051D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6F08CA8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14:paraId="64E958FF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003DFB9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3B25C5C6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7080E9F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14:paraId="17C3D19F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332118D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1B38B6DD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4E4D737D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14:paraId="0C545B21" w14:textId="77777777"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14:paraId="532C55CF" w14:textId="77777777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9CC06C3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14:paraId="70B670A8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6E4C069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14:paraId="5F685CF5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220CC82E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14:paraId="05871395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1C31173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13893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F644A6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10CC54FB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A06FD84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8883E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8CFA3D1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69D300D1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9E4E2AD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8B0E2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006A41F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10FF769E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14:paraId="5ED33DAC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68F1D0F7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14:paraId="1FEA79A3" w14:textId="77777777"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014916E5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6BFFF6E7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55AFE019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5734FEEA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27243D10" w14:textId="77777777"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3447516D" w14:textId="77777777"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2F0B886F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687DC8E3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3C90A001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135723A7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14:paraId="337640AC" w14:textId="77777777"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 xml:space="preserve">De conformidad con la normativa de protección de datos, IDIVAL le informa que sus datos personales pasaran a formar parte de un fichero titularidad de dicha entidad, con domicilio en Avda Cardenal Herrera Oria s/n. 39011. Santander, con la finalidad de gestionar la relación </w:t>
      </w:r>
      <w:proofErr w:type="gramStart"/>
      <w:r w:rsidRPr="00BC1918">
        <w:rPr>
          <w:rFonts w:ascii="Verdana" w:hAnsi="Verdana" w:cs="Calibri"/>
          <w:sz w:val="11"/>
          <w:szCs w:val="13"/>
        </w:rPr>
        <w:t>comercial</w:t>
      </w:r>
      <w:proofErr w:type="gramEnd"/>
      <w:r w:rsidRPr="00BC1918">
        <w:rPr>
          <w:rFonts w:ascii="Verdana" w:hAnsi="Verdana" w:cs="Calibri"/>
          <w:sz w:val="11"/>
          <w:szCs w:val="13"/>
        </w:rPr>
        <w:t xml:space="preserve">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14:paraId="5A9BE5F1" w14:textId="77777777"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4"/>
      </w:tblGrid>
      <w:tr w:rsidR="00C438D1" w:rsidRPr="00BC1918" w14:paraId="5A62FAD7" w14:textId="77777777" w:rsidTr="00CC6E25">
        <w:tc>
          <w:tcPr>
            <w:tcW w:w="8864" w:type="dxa"/>
            <w:shd w:val="clear" w:color="auto" w:fill="4189DD"/>
          </w:tcPr>
          <w:p w14:paraId="29D13820" w14:textId="77777777"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14:paraId="223DF46E" w14:textId="77777777"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1"/>
      </w:tblGrid>
      <w:tr w:rsidR="008A2D26" w:rsidRPr="00BC1918" w14:paraId="79C72FD3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F022" w14:textId="77777777"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14:paraId="550ADA72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2ABEF" w14:textId="03D030C4"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Pr="00BC1918">
              <w:rPr>
                <w:rFonts w:ascii="Verdana" w:eastAsia="MS Gothic" w:hAnsi="Verdana" w:cs="Arial"/>
                <w:bCs/>
                <w:sz w:val="20"/>
              </w:rPr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0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Pr="00BC1918">
              <w:rPr>
                <w:rFonts w:ascii="Verdana" w:hAnsi="Verdana" w:cs="Arial"/>
                <w:bCs/>
                <w:sz w:val="20"/>
              </w:rPr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</w:t>
            </w:r>
          </w:p>
        </w:tc>
      </w:tr>
      <w:tr w:rsidR="00C438D1" w:rsidRPr="00BC1918" w14:paraId="57A20CDC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3377" w14:textId="77777777"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14:paraId="4989E2EB" w14:textId="77777777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2956" w14:textId="77777777"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C42CB25" w14:textId="77777777"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9780A82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D37DC51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30BE704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AAA6B42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6E17E8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3C083D8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B8EDE25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2ED01C4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9698B40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110084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F1AEA42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699A49E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F4D158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B404EAA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D168914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4959C62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A9D2675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9D91B9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904357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183E640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C25252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80F256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81AD15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7DD9FD1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C48EB04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46CED58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1DA0A3C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4C75B4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F060844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577DF22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2B811AA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A8A7955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D5D6BCD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3FD5A9C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14:paraId="49D33FD1" w14:textId="77777777"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5"/>
      </w:tblGrid>
      <w:tr w:rsidR="00FC4A17" w:rsidRPr="00BC1918" w14:paraId="718B6B6A" w14:textId="77777777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404B9" w14:textId="77777777"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14:paraId="74761834" w14:textId="77777777"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14:paraId="10D4A3AD" w14:textId="77777777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AA56" w14:textId="77777777"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14:paraId="24275D37" w14:textId="77777777"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14:paraId="152FD4C2" w14:textId="77777777"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14:paraId="6701DEC8" w14:textId="77777777"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14:paraId="4DCC835C" w14:textId="77777777"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14:paraId="39D83F0F" w14:textId="77777777"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14:paraId="37F7E5BC" w14:textId="77777777"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14:paraId="3C353B7B" w14:textId="77777777"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14:paraId="6137C3E2" w14:textId="77777777"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14:paraId="3362AC04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6B6DD30B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6F4632AC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7312DD0D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35B74392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14:paraId="52A7F7A7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14:paraId="4897EDCD" w14:textId="77777777"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078AB608" w14:textId="77777777"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6F75FB3D" w14:textId="77777777"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1C34450E" w14:textId="77777777"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1C49E129" w14:textId="77777777"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594FA8C7" w14:textId="77777777"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14:paraId="600AADB0" w14:textId="77777777"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788"/>
      </w:tblGrid>
      <w:tr w:rsidR="0052411D" w:rsidRPr="00BC1918" w14:paraId="62C2B2B8" w14:textId="77777777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1926" w14:textId="77777777"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14:paraId="28EF82F9" w14:textId="77777777"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14:paraId="07805ED4" w14:textId="77777777"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14:paraId="00F38C42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368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14:paraId="13EBB249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54235ACF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B5F8B31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C864" w14:textId="77777777"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14:paraId="65193CD0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70F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14:paraId="4DF31F15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02FC3C11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199024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05F9878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60A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7240B8C7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D65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</w:p>
          <w:p w14:paraId="49B1E58E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48C04E8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149177FF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BB53B25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2AAB52F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B57F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6DCC2AF9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9CDC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14:paraId="1777736C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5C93C55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C072D12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A58CC6E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BA756FA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8571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386E3164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740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14:paraId="3604841D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64D0B06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34ACD1C0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4F7942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A17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14:paraId="17C2665A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9707" w14:textId="77777777"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CF3E" w14:textId="77777777"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14:paraId="17DD4298" w14:textId="77777777"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default" r:id="rId11"/>
          <w:footerReference w:type="default" r:id="rId12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14:paraId="127F40F9" w14:textId="77777777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14:paraId="1E50880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lastRenderedPageBreak/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14:paraId="7DA17C22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C4E6C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6764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3F39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23A7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2B57B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F43F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ED015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14:paraId="7F0CBE4B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2421A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B124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69F4A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DAAA7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CA879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C1126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EC1C7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4D472432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ED44F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7AE1E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3A8ED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8712F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E87E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0BFC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8F4E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09D043A9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445E7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E7EB7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40387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C26AE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CB3B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D7D82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8C84D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36B540A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C055E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AD536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50B8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79137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C7DA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9CEC6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24DE2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708BBB4A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83BD4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0343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0E8E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535FC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E0CD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8E785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B168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0F82BB0E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9CF0F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D4B03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78CCD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579AB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832C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21E32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1317B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31AF3DC1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4EB24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9E50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73D67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88C4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A0D8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54F0E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AB462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6F20A6D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E0EB0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65F0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98CC2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C3BD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FD0B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6C5C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7D960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30C4C60C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86B6B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1B558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AD02D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52FA6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5D046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ECC1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68850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56B83BE7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EE860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8F2A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A1629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FC24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CD09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B370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BBD3C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4AD5BA63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DEF91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7B27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564C7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C0EEF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9B486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3466E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BEE6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3A52BDFF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5C413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3E4E8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57FE7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CAF30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D92EE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EA117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ACD421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4F15438D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4FA87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ECC5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F25A7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60D1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B1984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2BC2F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3829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14:paraId="7DCD659D" w14:textId="77777777"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sectPr w:rsidR="00AB7956" w:rsidRPr="00BC1918" w:rsidSect="002D667B">
      <w:headerReference w:type="default" r:id="rId13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63757" w14:textId="77777777" w:rsidR="008D7391" w:rsidRDefault="008D7391" w:rsidP="00894107">
      <w:pPr>
        <w:spacing w:before="0" w:after="0" w:line="240" w:lineRule="auto"/>
      </w:pPr>
      <w:r>
        <w:separator/>
      </w:r>
    </w:p>
  </w:endnote>
  <w:endnote w:type="continuationSeparator" w:id="0">
    <w:p w14:paraId="08E1BCAE" w14:textId="77777777" w:rsidR="008D7391" w:rsidRDefault="008D7391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F3F14" w14:textId="77777777"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6192" behindDoc="1" locked="0" layoutInCell="1" allowOverlap="1" wp14:anchorId="1DE228D2" wp14:editId="78F2977A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8BBDE" w14:textId="77777777" w:rsidR="008D7391" w:rsidRDefault="008D7391" w:rsidP="00894107">
      <w:pPr>
        <w:spacing w:before="0" w:after="0" w:line="240" w:lineRule="auto"/>
      </w:pPr>
      <w:r>
        <w:separator/>
      </w:r>
    </w:p>
  </w:footnote>
  <w:footnote w:type="continuationSeparator" w:id="0">
    <w:p w14:paraId="2D3092DF" w14:textId="77777777" w:rsidR="008D7391" w:rsidRDefault="008D7391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CE213" w14:textId="37835284" w:rsidR="002261D5" w:rsidRDefault="0086635B">
    <w:pPr>
      <w:pStyle w:val="Encabezado"/>
    </w:pPr>
    <w:r w:rsidRPr="0086635B">
      <w:rPr>
        <w:noProof/>
        <w:lang w:val="es-ES"/>
      </w:rPr>
      <w:drawing>
        <wp:anchor distT="0" distB="0" distL="114300" distR="114300" simplePos="0" relativeHeight="251669504" behindDoc="0" locked="0" layoutInCell="1" allowOverlap="1" wp14:anchorId="66C3A6C2" wp14:editId="226329B6">
          <wp:simplePos x="0" y="0"/>
          <wp:positionH relativeFrom="column">
            <wp:posOffset>2353741</wp:posOffset>
          </wp:positionH>
          <wp:positionV relativeFrom="paragraph">
            <wp:posOffset>-100882</wp:posOffset>
          </wp:positionV>
          <wp:extent cx="1233577" cy="712162"/>
          <wp:effectExtent l="0" t="0" r="5080" b="0"/>
          <wp:wrapNone/>
          <wp:docPr id="10" name="Imagen 10" descr="V:\I+D+i\PREMIOS DE INVESTIGACION\2026 28 Convocatoria\2 Cartel\LOGO 28 CNPI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I+D+i\PREMIOS DE INVESTIGACION\2026 28 Convocatoria\2 Cartel\LOGO 28 CNPIE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577" cy="712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99B">
      <w:rPr>
        <w:noProof/>
        <w:lang w:val="es-ES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39D3E104" wp14:editId="5C425CE5">
              <wp:simplePos x="0" y="0"/>
              <wp:positionH relativeFrom="column">
                <wp:posOffset>-613410</wp:posOffset>
              </wp:positionH>
              <wp:positionV relativeFrom="paragraph">
                <wp:posOffset>-156210</wp:posOffset>
              </wp:positionV>
              <wp:extent cx="6671310" cy="9036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058BB7" id="Grupo 6" o:spid="_x0000_s1026" style="position:absolute;margin-left:-48.3pt;margin-top:-12.3pt;width:525.3pt;height:71.15pt;z-index:251654656" coordsize="66713,903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">
                <v:imagedata r:id="rId5" o:title=""/>
              </v:shape>
              <v:shape id="Imagen 8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">
                <v:imagedata r:id="rId6" o:title="logo_fundacion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">
                <v:imagedata r:id="rId7" o:title=""/>
              </v:shape>
            </v:group>
          </w:pict>
        </mc:Fallback>
      </mc:AlternateContent>
    </w:r>
  </w:p>
  <w:p w14:paraId="1A79D702" w14:textId="77777777" w:rsidR="002261D5" w:rsidRDefault="002261D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295F" w14:textId="0CE0A95E" w:rsidR="002D667B" w:rsidRDefault="0086635B">
    <w:pPr>
      <w:pStyle w:val="Encabezado"/>
    </w:pPr>
    <w:r w:rsidRPr="0086635B"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0D73EB28" wp14:editId="76F2DCF5">
          <wp:simplePos x="0" y="0"/>
          <wp:positionH relativeFrom="column">
            <wp:posOffset>3881887</wp:posOffset>
          </wp:positionH>
          <wp:positionV relativeFrom="paragraph">
            <wp:posOffset>-104152</wp:posOffset>
          </wp:positionV>
          <wp:extent cx="1233577" cy="712162"/>
          <wp:effectExtent l="0" t="0" r="5080" b="0"/>
          <wp:wrapNone/>
          <wp:docPr id="11" name="Imagen 11" descr="V:\I+D+i\PREMIOS DE INVESTIGACION\2026 28 Convocatoria\2 Cartel\LOGO 28 CNPI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I+D+i\PREMIOS DE INVESTIGACION\2026 28 Convocatoria\2 Cartel\LOGO 28 CNPIE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577" cy="712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75CEF3A9" wp14:editId="0E528C3C">
              <wp:simplePos x="0" y="0"/>
              <wp:positionH relativeFrom="column">
                <wp:posOffset>1109525</wp:posOffset>
              </wp:positionH>
              <wp:positionV relativeFrom="paragraph">
                <wp:posOffset>-105973</wp:posOffset>
              </wp:positionV>
              <wp:extent cx="6671310" cy="90360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9F30BB" id="Grupo 1" o:spid="_x0000_s1026" style="position:absolute;margin-left:87.35pt;margin-top:-8.35pt;width:525.3pt;height:71.15pt;z-index:251655168" coordsize="66713,903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">
                <v:imagedata r:id="rId5" o:title=""/>
              </v:shape>
              <v:shape id="Imagen 4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">
                <v:imagedata r:id="rId6" o:title="logo_fundacion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">
                <v:imagedata r:id="rId7" o:title=""/>
              </v:shape>
            </v:group>
          </w:pict>
        </mc:Fallback>
      </mc:AlternateContent>
    </w:r>
  </w:p>
  <w:p w14:paraId="7857D715" w14:textId="77777777" w:rsidR="002D667B" w:rsidRDefault="002D66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530337">
    <w:abstractNumId w:val="1"/>
  </w:num>
  <w:num w:numId="2" w16cid:durableId="1107193440">
    <w:abstractNumId w:val="1"/>
  </w:num>
  <w:num w:numId="3" w16cid:durableId="947081234">
    <w:abstractNumId w:val="5"/>
  </w:num>
  <w:num w:numId="4" w16cid:durableId="231283586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52509737">
    <w:abstractNumId w:val="15"/>
  </w:num>
  <w:num w:numId="6" w16cid:durableId="734670908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56892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236232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4007723">
    <w:abstractNumId w:val="6"/>
  </w:num>
  <w:num w:numId="10" w16cid:durableId="1015572243">
    <w:abstractNumId w:val="14"/>
  </w:num>
  <w:num w:numId="11" w16cid:durableId="1882670764">
    <w:abstractNumId w:val="8"/>
  </w:num>
  <w:num w:numId="12" w16cid:durableId="1227644898">
    <w:abstractNumId w:val="17"/>
  </w:num>
  <w:num w:numId="13" w16cid:durableId="1787383463">
    <w:abstractNumId w:val="3"/>
  </w:num>
  <w:num w:numId="14" w16cid:durableId="81223766">
    <w:abstractNumId w:val="2"/>
  </w:num>
  <w:num w:numId="15" w16cid:durableId="436948745">
    <w:abstractNumId w:val="4"/>
  </w:num>
  <w:num w:numId="16" w16cid:durableId="1011902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60756610">
    <w:abstractNumId w:val="10"/>
  </w:num>
  <w:num w:numId="18" w16cid:durableId="1179001418">
    <w:abstractNumId w:val="11"/>
  </w:num>
  <w:num w:numId="19" w16cid:durableId="1066689549">
    <w:abstractNumId w:val="13"/>
  </w:num>
  <w:num w:numId="20" w16cid:durableId="1983583493">
    <w:abstractNumId w:val="9"/>
  </w:num>
  <w:num w:numId="21" w16cid:durableId="1781024689">
    <w:abstractNumId w:val="16"/>
  </w:num>
  <w:num w:numId="22" w16cid:durableId="95447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50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1C83"/>
    <w:rsid w:val="001C3568"/>
    <w:rsid w:val="001E1DB6"/>
    <w:rsid w:val="00201E25"/>
    <w:rsid w:val="00203292"/>
    <w:rsid w:val="002046D0"/>
    <w:rsid w:val="002261D5"/>
    <w:rsid w:val="002535B9"/>
    <w:rsid w:val="0026053C"/>
    <w:rsid w:val="00262AC2"/>
    <w:rsid w:val="0027752B"/>
    <w:rsid w:val="002B13C9"/>
    <w:rsid w:val="002B44D5"/>
    <w:rsid w:val="002C016E"/>
    <w:rsid w:val="002C1C2D"/>
    <w:rsid w:val="002D667B"/>
    <w:rsid w:val="0033679B"/>
    <w:rsid w:val="00366318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4B1275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27CA1"/>
    <w:rsid w:val="00645711"/>
    <w:rsid w:val="0066736C"/>
    <w:rsid w:val="006677D8"/>
    <w:rsid w:val="00683537"/>
    <w:rsid w:val="0069461E"/>
    <w:rsid w:val="006D4804"/>
    <w:rsid w:val="00714024"/>
    <w:rsid w:val="007256C1"/>
    <w:rsid w:val="0074697B"/>
    <w:rsid w:val="0076761D"/>
    <w:rsid w:val="00780B2E"/>
    <w:rsid w:val="00785F97"/>
    <w:rsid w:val="007A7D54"/>
    <w:rsid w:val="007E26EE"/>
    <w:rsid w:val="007F6C48"/>
    <w:rsid w:val="007F6C68"/>
    <w:rsid w:val="00857A0B"/>
    <w:rsid w:val="0086635B"/>
    <w:rsid w:val="0087448D"/>
    <w:rsid w:val="008765AE"/>
    <w:rsid w:val="00882C2F"/>
    <w:rsid w:val="00894107"/>
    <w:rsid w:val="0089434E"/>
    <w:rsid w:val="008A2D26"/>
    <w:rsid w:val="008D7391"/>
    <w:rsid w:val="00901B44"/>
    <w:rsid w:val="0093493F"/>
    <w:rsid w:val="00943A66"/>
    <w:rsid w:val="00972BCE"/>
    <w:rsid w:val="00973263"/>
    <w:rsid w:val="00977754"/>
    <w:rsid w:val="00985133"/>
    <w:rsid w:val="00986FCB"/>
    <w:rsid w:val="009B0929"/>
    <w:rsid w:val="009B463C"/>
    <w:rsid w:val="009F05E7"/>
    <w:rsid w:val="009F6E61"/>
    <w:rsid w:val="00A14491"/>
    <w:rsid w:val="00A76ABC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10D30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D9308B"/>
    <w:rsid w:val="00E02551"/>
    <w:rsid w:val="00E35A5C"/>
    <w:rsid w:val="00E506B1"/>
    <w:rsid w:val="00E56098"/>
    <w:rsid w:val="00E8238D"/>
    <w:rsid w:val="00E83026"/>
    <w:rsid w:val="00EC643F"/>
    <w:rsid w:val="00EE2D99"/>
    <w:rsid w:val="00F25AA4"/>
    <w:rsid w:val="00F54CD1"/>
    <w:rsid w:val="00F8199B"/>
    <w:rsid w:val="00F86A47"/>
    <w:rsid w:val="00F93D4F"/>
    <w:rsid w:val="00F96A77"/>
    <w:rsid w:val="00FC4A17"/>
    <w:rsid w:val="00FD1C5D"/>
    <w:rsid w:val="00FD40B2"/>
    <w:rsid w:val="00FD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4189dd"/>
    </o:shapedefaults>
    <o:shapelayout v:ext="edit">
      <o:idmap v:ext="edit" data="2"/>
    </o:shapelayout>
  </w:shapeDefaults>
  <w:decimalSymbol w:val=","/>
  <w:listSeparator w:val=";"/>
  <w14:docId w14:val="42547D87"/>
  <w15:docId w15:val="{73680122-ADA4-4D3F-AEE9-C3F3CBF3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127ECB-F5FE-4C1C-8265-F4D116E78D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EDE802-3135-4553-B7C3-1537D1E86084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362</Words>
  <Characters>1992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ISAIZ ...</dc:creator>
  <cp:lastModifiedBy>María Wunsch Martínez</cp:lastModifiedBy>
  <cp:revision>39</cp:revision>
  <cp:lastPrinted>2014-04-23T09:31:00Z</cp:lastPrinted>
  <dcterms:created xsi:type="dcterms:W3CDTF">2015-07-28T06:59:00Z</dcterms:created>
  <dcterms:modified xsi:type="dcterms:W3CDTF">2026-02-09T08:49:00Z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